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5CF" w:rsidRDefault="00EF0D6F" w:rsidP="00CD03FE">
      <w:pPr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Verdana" w:hAnsi="Verdana" w:cs="Arial"/>
          <w:noProof/>
          <w:sz w:val="36"/>
          <w:szCs w:val="36"/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97790</wp:posOffset>
            </wp:positionV>
            <wp:extent cx="600710" cy="828675"/>
            <wp:effectExtent l="0" t="0" r="8890" b="0"/>
            <wp:wrapSquare wrapText="bothSides"/>
            <wp:docPr id="4" name="Картина 8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lav4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15CF" w:rsidRPr="00A37FEA" w:rsidRDefault="00717CE4" w:rsidP="007715CF">
      <w:pPr>
        <w:pStyle w:val="Heading1"/>
        <w:tabs>
          <w:tab w:val="clear" w:pos="432"/>
          <w:tab w:val="left" w:pos="1276"/>
        </w:tabs>
        <w:ind w:firstLine="0"/>
        <w:jc w:val="left"/>
        <w:rPr>
          <w:rFonts w:ascii="Verdana" w:hAnsi="Verdana" w:cs="Times New Roman"/>
          <w:spacing w:val="40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.6pt;margin-top:-.1pt;width:.7pt;height:58.7pt;flip:x;z-index:251657728" o:connectortype="straight"/>
        </w:pict>
      </w:r>
      <w:r w:rsidR="007715CF" w:rsidRPr="005C639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7715CF" w:rsidRPr="00A37FEA">
        <w:rPr>
          <w:rFonts w:ascii="Verdana" w:hAnsi="Verdana" w:cs="Times New Roman"/>
          <w:spacing w:val="40"/>
          <w:szCs w:val="24"/>
        </w:rPr>
        <w:t>РЕПУБЛИКА БЪЛГАРИЯ</w:t>
      </w:r>
    </w:p>
    <w:p w:rsidR="007715CF" w:rsidRPr="00A37FEA" w:rsidRDefault="0006582A" w:rsidP="007715CF">
      <w:pPr>
        <w:pStyle w:val="Heading1"/>
        <w:tabs>
          <w:tab w:val="clear" w:pos="432"/>
          <w:tab w:val="left" w:pos="1276"/>
        </w:tabs>
        <w:ind w:left="0" w:firstLine="0"/>
        <w:jc w:val="left"/>
        <w:rPr>
          <w:rFonts w:ascii="Verdana" w:hAnsi="Verdana" w:cs="Times New Roman"/>
          <w:b w:val="0"/>
          <w:spacing w:val="40"/>
          <w:szCs w:val="24"/>
        </w:rPr>
      </w:pPr>
      <w:r w:rsidRPr="00A37FEA">
        <w:rPr>
          <w:rFonts w:ascii="Verdana" w:hAnsi="Verdana" w:cs="Times New Roman"/>
          <w:b w:val="0"/>
          <w:spacing w:val="40"/>
          <w:szCs w:val="24"/>
        </w:rPr>
        <w:t xml:space="preserve"> Министерство на земеделието</w:t>
      </w:r>
      <w:r w:rsidR="00475ED6">
        <w:rPr>
          <w:rFonts w:ascii="Verdana" w:hAnsi="Verdana" w:cs="Times New Roman"/>
          <w:b w:val="0"/>
          <w:spacing w:val="40"/>
          <w:szCs w:val="24"/>
        </w:rPr>
        <w:t xml:space="preserve"> </w:t>
      </w:r>
      <w:r w:rsidR="00EF0D6F">
        <w:rPr>
          <w:rFonts w:ascii="Verdana" w:hAnsi="Verdana" w:cs="Times New Roman"/>
          <w:b w:val="0"/>
          <w:spacing w:val="40"/>
          <w:szCs w:val="24"/>
        </w:rPr>
        <w:t>и</w:t>
      </w:r>
      <w:r w:rsidR="00475ED6">
        <w:rPr>
          <w:rFonts w:ascii="Verdana" w:hAnsi="Verdana" w:cs="Times New Roman"/>
          <w:b w:val="0"/>
          <w:spacing w:val="40"/>
          <w:szCs w:val="24"/>
        </w:rPr>
        <w:t xml:space="preserve"> </w:t>
      </w:r>
      <w:r w:rsidR="00EF0D6F">
        <w:rPr>
          <w:rFonts w:ascii="Verdana" w:hAnsi="Verdana" w:cs="Times New Roman"/>
          <w:b w:val="0"/>
          <w:spacing w:val="40"/>
          <w:szCs w:val="24"/>
        </w:rPr>
        <w:t>храните</w:t>
      </w:r>
    </w:p>
    <w:p w:rsidR="007715CF" w:rsidRPr="00A37FEA" w:rsidRDefault="00717CE4" w:rsidP="007715CF">
      <w:pPr>
        <w:rPr>
          <w:rFonts w:ascii="Verdana" w:hAnsi="Verdana" w:cs="Times New Roman"/>
          <w:spacing w:val="40"/>
          <w:sz w:val="24"/>
          <w:szCs w:val="24"/>
          <w:lang w:val="bg-BG"/>
        </w:rPr>
      </w:pPr>
      <w:r>
        <w:rPr>
          <w:rFonts w:ascii="Verdana" w:hAnsi="Verdana" w:cs="Times New Roman"/>
          <w:b/>
          <w:noProof/>
          <w:sz w:val="24"/>
          <w:szCs w:val="24"/>
          <w:lang w:eastAsia="bg-BG"/>
        </w:rPr>
        <w:pict>
          <v:line id="_x0000_s1026" style="position:absolute;z-index:251656704" from="-17.85pt,767.25pt" to="579.75pt,767.25pt" o:allowincell="f"/>
        </w:pict>
      </w:r>
      <w:r w:rsidR="007715CF" w:rsidRPr="00A37FEA">
        <w:rPr>
          <w:rFonts w:ascii="Verdana" w:hAnsi="Verdana" w:cs="Times New Roman"/>
          <w:b/>
          <w:sz w:val="24"/>
          <w:szCs w:val="24"/>
          <w:lang w:val="ru-RU"/>
        </w:rPr>
        <w:t xml:space="preserve">  </w:t>
      </w:r>
      <w:r w:rsidR="007715CF" w:rsidRPr="00A37FEA">
        <w:rPr>
          <w:rFonts w:ascii="Verdana" w:hAnsi="Verdana" w:cs="Times New Roman"/>
          <w:spacing w:val="40"/>
          <w:sz w:val="24"/>
          <w:szCs w:val="24"/>
          <w:lang w:val="ru-RU"/>
        </w:rPr>
        <w:t>Областна дирекция “</w:t>
      </w:r>
      <w:r w:rsidR="007715CF" w:rsidRPr="00A37FEA">
        <w:rPr>
          <w:rFonts w:ascii="Verdana" w:hAnsi="Verdana" w:cs="Times New Roman"/>
          <w:spacing w:val="40"/>
          <w:sz w:val="24"/>
          <w:szCs w:val="24"/>
          <w:lang w:val="bg-BG"/>
        </w:rPr>
        <w:t>Земеделие</w:t>
      </w:r>
      <w:r w:rsidR="007715CF" w:rsidRPr="00A37FEA">
        <w:rPr>
          <w:rFonts w:ascii="Verdana" w:hAnsi="Verdana" w:cs="Times New Roman"/>
          <w:spacing w:val="40"/>
          <w:sz w:val="24"/>
          <w:szCs w:val="24"/>
          <w:lang w:val="ru-RU"/>
        </w:rPr>
        <w:t>”</w:t>
      </w:r>
      <w:r w:rsidR="007715CF" w:rsidRPr="00A37FEA">
        <w:rPr>
          <w:rFonts w:ascii="Verdana" w:hAnsi="Verdana" w:cs="Times New Roman"/>
          <w:spacing w:val="40"/>
          <w:sz w:val="24"/>
          <w:szCs w:val="24"/>
          <w:lang w:val="bg-BG"/>
        </w:rPr>
        <w:t>- гр.Монтана</w:t>
      </w:r>
    </w:p>
    <w:p w:rsidR="000B098D" w:rsidRPr="00A37FEA" w:rsidRDefault="000B098D" w:rsidP="001F6CDE">
      <w:pPr>
        <w:ind w:left="851" w:hanging="851"/>
        <w:rPr>
          <w:rFonts w:ascii="Verdana" w:hAnsi="Verdana" w:cs="Times New Roman"/>
          <w:spacing w:val="40"/>
          <w:sz w:val="24"/>
          <w:szCs w:val="24"/>
          <w:lang w:val="bg-BG"/>
        </w:rPr>
      </w:pPr>
      <w:r w:rsidRPr="00A37FEA">
        <w:rPr>
          <w:rFonts w:ascii="Verdana" w:hAnsi="Verdana" w:cs="Times New Roman"/>
          <w:spacing w:val="40"/>
          <w:sz w:val="24"/>
          <w:szCs w:val="24"/>
          <w:lang w:val="bg-BG"/>
        </w:rPr>
        <w:t xml:space="preserve"> Общинска служба по </w:t>
      </w:r>
      <w:r w:rsidR="007A4705">
        <w:rPr>
          <w:rFonts w:ascii="Verdana" w:hAnsi="Verdana" w:cs="Times New Roman"/>
          <w:spacing w:val="40"/>
          <w:sz w:val="24"/>
          <w:szCs w:val="24"/>
          <w:lang w:val="bg-BG"/>
        </w:rPr>
        <w:t>з</w:t>
      </w:r>
      <w:r w:rsidRPr="00A37FEA">
        <w:rPr>
          <w:rFonts w:ascii="Verdana" w:hAnsi="Verdana" w:cs="Times New Roman"/>
          <w:spacing w:val="40"/>
          <w:sz w:val="24"/>
          <w:szCs w:val="24"/>
          <w:lang w:val="bg-BG"/>
        </w:rPr>
        <w:t xml:space="preserve">емеделие </w:t>
      </w:r>
      <w:r w:rsidR="00E27D94" w:rsidRPr="00A37FEA">
        <w:rPr>
          <w:rFonts w:ascii="Verdana" w:hAnsi="Verdana" w:cs="Times New Roman"/>
          <w:spacing w:val="40"/>
          <w:sz w:val="24"/>
          <w:szCs w:val="24"/>
          <w:lang w:val="bg-BG"/>
        </w:rPr>
        <w:t>–</w:t>
      </w:r>
      <w:r w:rsidRPr="00A37FEA">
        <w:rPr>
          <w:rFonts w:ascii="Verdana" w:hAnsi="Verdana" w:cs="Times New Roman"/>
          <w:spacing w:val="40"/>
          <w:sz w:val="24"/>
          <w:szCs w:val="24"/>
          <w:lang w:val="bg-BG"/>
        </w:rPr>
        <w:t xml:space="preserve"> </w:t>
      </w:r>
      <w:r w:rsidR="00F71AC6" w:rsidRPr="00A37FEA">
        <w:rPr>
          <w:rFonts w:ascii="Verdana" w:hAnsi="Verdana" w:cs="Times New Roman"/>
          <w:spacing w:val="40"/>
          <w:sz w:val="24"/>
          <w:szCs w:val="24"/>
          <w:lang w:val="bg-BG"/>
        </w:rPr>
        <w:t>Монтана</w:t>
      </w:r>
    </w:p>
    <w:p w:rsidR="00E27D94" w:rsidRPr="00A37FEA" w:rsidRDefault="00E27D94" w:rsidP="007715CF">
      <w:pPr>
        <w:rPr>
          <w:rFonts w:ascii="Verdana" w:hAnsi="Verdana" w:cs="Times New Roman"/>
          <w:spacing w:val="40"/>
          <w:sz w:val="24"/>
          <w:szCs w:val="24"/>
          <w:lang w:val="bg-BG"/>
        </w:rPr>
      </w:pPr>
    </w:p>
    <w:p w:rsidR="00E27D94" w:rsidRDefault="00E27D94" w:rsidP="00147F67">
      <w:pPr>
        <w:ind w:left="567"/>
        <w:rPr>
          <w:rFonts w:ascii="Times New Roman" w:hAnsi="Times New Roman" w:cs="Times New Roman"/>
          <w:spacing w:val="40"/>
          <w:sz w:val="24"/>
          <w:szCs w:val="24"/>
          <w:lang w:val="bg-BG"/>
        </w:rPr>
      </w:pPr>
    </w:p>
    <w:p w:rsidR="00E27D94" w:rsidRDefault="00E27D94" w:rsidP="007715CF">
      <w:pPr>
        <w:rPr>
          <w:rFonts w:ascii="Times New Roman" w:hAnsi="Times New Roman" w:cs="Times New Roman"/>
          <w:spacing w:val="40"/>
          <w:sz w:val="24"/>
          <w:szCs w:val="24"/>
          <w:lang w:val="bg-BG"/>
        </w:rPr>
      </w:pPr>
    </w:p>
    <w:p w:rsidR="00E27D94" w:rsidRDefault="00E27D94" w:rsidP="007715CF">
      <w:pPr>
        <w:rPr>
          <w:rFonts w:ascii="Times New Roman" w:hAnsi="Times New Roman" w:cs="Times New Roman"/>
          <w:spacing w:val="40"/>
          <w:sz w:val="24"/>
          <w:szCs w:val="24"/>
          <w:lang w:val="bg-BG"/>
        </w:rPr>
      </w:pPr>
    </w:p>
    <w:p w:rsidR="000C338B" w:rsidRPr="00032536" w:rsidRDefault="000C338B" w:rsidP="000C338B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032536">
        <w:rPr>
          <w:rFonts w:ascii="Times New Roman" w:hAnsi="Times New Roman"/>
          <w:b/>
          <w:sz w:val="28"/>
          <w:szCs w:val="28"/>
          <w:lang w:val="bg-BG"/>
        </w:rPr>
        <w:t>О Б Я В А</w:t>
      </w:r>
    </w:p>
    <w:p w:rsidR="000C338B" w:rsidRPr="00032536" w:rsidRDefault="000C338B" w:rsidP="000C338B">
      <w:pPr>
        <w:rPr>
          <w:rFonts w:ascii="Times New Roman" w:hAnsi="Times New Roman"/>
          <w:sz w:val="24"/>
          <w:szCs w:val="24"/>
          <w:lang w:val="bg-BG"/>
        </w:rPr>
      </w:pPr>
    </w:p>
    <w:p w:rsidR="000C338B" w:rsidRPr="00032536" w:rsidRDefault="000C338B" w:rsidP="000C338B">
      <w:pPr>
        <w:rPr>
          <w:rFonts w:ascii="Times New Roman" w:hAnsi="Times New Roman"/>
          <w:sz w:val="28"/>
          <w:szCs w:val="28"/>
          <w:lang w:val="bg-BG"/>
        </w:rPr>
      </w:pPr>
    </w:p>
    <w:p w:rsidR="001F6CDE" w:rsidRDefault="000C338B" w:rsidP="00E92BC5">
      <w:pPr>
        <w:ind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032536">
        <w:rPr>
          <w:rFonts w:ascii="Times New Roman" w:hAnsi="Times New Roman"/>
          <w:sz w:val="24"/>
          <w:szCs w:val="24"/>
          <w:lang w:val="bg-BG"/>
        </w:rPr>
        <w:t>В изпълнен</w:t>
      </w:r>
      <w:bookmarkStart w:id="0" w:name="_GoBack"/>
      <w:bookmarkEnd w:id="0"/>
      <w:r w:rsidRPr="00032536">
        <w:rPr>
          <w:rFonts w:ascii="Times New Roman" w:hAnsi="Times New Roman"/>
          <w:sz w:val="24"/>
          <w:szCs w:val="24"/>
          <w:lang w:val="bg-BG"/>
        </w:rPr>
        <w:t xml:space="preserve">ие разпоредбата на чл. 72б, ал. 3 от Правилника за прилагане на закона за собствеността и ползването на земеделските земи (ППЗСПЗЗ) и </w:t>
      </w:r>
      <w:r w:rsidR="005D2C71">
        <w:rPr>
          <w:rFonts w:ascii="Times New Roman" w:hAnsi="Times New Roman"/>
          <w:sz w:val="24"/>
          <w:szCs w:val="24"/>
          <w:lang w:val="bg-BG"/>
        </w:rPr>
        <w:t>с оглед заповед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32536">
        <w:rPr>
          <w:rFonts w:ascii="Times New Roman" w:hAnsi="Times New Roman"/>
          <w:sz w:val="24"/>
          <w:szCs w:val="24"/>
          <w:lang w:val="bg-BG"/>
        </w:rPr>
        <w:t xml:space="preserve"> № </w:t>
      </w:r>
      <w:r w:rsidR="00AA3254">
        <w:rPr>
          <w:rFonts w:ascii="Times New Roman" w:hAnsi="Times New Roman"/>
          <w:sz w:val="24"/>
          <w:szCs w:val="24"/>
        </w:rPr>
        <w:t>312</w:t>
      </w:r>
      <w:r w:rsidR="00001616">
        <w:rPr>
          <w:rFonts w:ascii="Times New Roman" w:hAnsi="Times New Roman"/>
          <w:sz w:val="24"/>
          <w:szCs w:val="24"/>
        </w:rPr>
        <w:t>/0</w:t>
      </w:r>
      <w:r w:rsidR="00AA3254">
        <w:rPr>
          <w:rFonts w:ascii="Times New Roman" w:hAnsi="Times New Roman"/>
          <w:sz w:val="24"/>
          <w:szCs w:val="24"/>
        </w:rPr>
        <w:t>4</w:t>
      </w:r>
      <w:r w:rsidR="00001616">
        <w:rPr>
          <w:rFonts w:ascii="Times New Roman" w:hAnsi="Times New Roman"/>
          <w:sz w:val="24"/>
          <w:szCs w:val="24"/>
        </w:rPr>
        <w:t>.08.202</w:t>
      </w:r>
      <w:r w:rsidR="00AA3254">
        <w:rPr>
          <w:rFonts w:ascii="Times New Roman" w:hAnsi="Times New Roman"/>
          <w:sz w:val="24"/>
          <w:szCs w:val="24"/>
        </w:rPr>
        <w:t>5</w:t>
      </w:r>
      <w:r w:rsidR="005D2C71">
        <w:rPr>
          <w:rFonts w:ascii="Times New Roman" w:hAnsi="Times New Roman"/>
          <w:sz w:val="24"/>
          <w:szCs w:val="24"/>
          <w:lang w:val="bg-BG"/>
        </w:rPr>
        <w:t xml:space="preserve"> г. на Директора на ОД „Земеделие” гр. Монтана</w:t>
      </w:r>
      <w:r>
        <w:rPr>
          <w:rFonts w:ascii="Times New Roman" w:hAnsi="Times New Roman"/>
          <w:sz w:val="24"/>
          <w:szCs w:val="24"/>
          <w:lang w:val="bg-BG"/>
        </w:rPr>
        <w:t xml:space="preserve">, </w:t>
      </w:r>
      <w:r w:rsidRPr="00032536">
        <w:rPr>
          <w:rFonts w:ascii="Times New Roman" w:hAnsi="Times New Roman"/>
          <w:sz w:val="24"/>
          <w:szCs w:val="24"/>
          <w:lang w:val="bg-BG"/>
        </w:rPr>
        <w:t>уведомявам всички собственици и ползватели, подали декларации, респ. заявления съгласно изискванията на  ППЗСПЗЗ за участие в процедурата по реда на Глава пета „А” Ползване на земеделските земи от Закона за собствеността и ползването на земеделските земи (ЗСПЗЗ), както и всички заинтересовани лица, че заседани</w:t>
      </w:r>
      <w:r w:rsidRPr="003620FD">
        <w:rPr>
          <w:rFonts w:ascii="Times New Roman" w:hAnsi="Times New Roman"/>
          <w:sz w:val="24"/>
          <w:szCs w:val="24"/>
          <w:lang w:val="bg-BG"/>
        </w:rPr>
        <w:t>ята</w:t>
      </w:r>
      <w:r w:rsidRPr="00032536">
        <w:rPr>
          <w:rFonts w:ascii="Times New Roman" w:hAnsi="Times New Roman"/>
          <w:sz w:val="24"/>
          <w:szCs w:val="24"/>
          <w:lang w:val="bg-BG"/>
        </w:rPr>
        <w:t xml:space="preserve"> на комисията по чл. 37в, ал. 1 ЗСПЗЗ </w:t>
      </w:r>
      <w:r w:rsidRPr="00032536">
        <w:rPr>
          <w:rFonts w:ascii="Times New Roman" w:hAnsi="Times New Roman"/>
          <w:b/>
          <w:sz w:val="24"/>
          <w:szCs w:val="24"/>
          <w:lang w:val="bg-BG"/>
        </w:rPr>
        <w:t>за землища</w:t>
      </w:r>
      <w:r w:rsidR="00FF4160" w:rsidRPr="00853E32">
        <w:rPr>
          <w:rFonts w:ascii="Times New Roman" w:hAnsi="Times New Roman"/>
          <w:b/>
          <w:sz w:val="24"/>
          <w:szCs w:val="24"/>
          <w:lang w:val="bg-BG"/>
        </w:rPr>
        <w:t>та</w:t>
      </w:r>
      <w:r w:rsidRPr="00032536">
        <w:rPr>
          <w:rFonts w:ascii="Times New Roman" w:hAnsi="Times New Roman"/>
          <w:b/>
          <w:sz w:val="24"/>
          <w:szCs w:val="24"/>
          <w:lang w:val="bg-BG"/>
        </w:rPr>
        <w:t xml:space="preserve"> на територията на Община </w:t>
      </w:r>
      <w:r w:rsidR="005F78E6">
        <w:rPr>
          <w:rFonts w:ascii="Times New Roman" w:hAnsi="Times New Roman"/>
          <w:b/>
          <w:sz w:val="24"/>
          <w:szCs w:val="24"/>
          <w:lang w:val="bg-BG"/>
        </w:rPr>
        <w:t>Чипровци</w:t>
      </w:r>
      <w:r w:rsidRPr="00032536">
        <w:rPr>
          <w:rFonts w:ascii="Times New Roman" w:hAnsi="Times New Roman"/>
          <w:sz w:val="24"/>
          <w:szCs w:val="24"/>
          <w:lang w:val="bg-BG"/>
        </w:rPr>
        <w:t xml:space="preserve"> ще се провед</w:t>
      </w:r>
      <w:r w:rsidRPr="00A03E9E">
        <w:rPr>
          <w:rFonts w:ascii="Times New Roman" w:hAnsi="Times New Roman"/>
          <w:sz w:val="24"/>
          <w:szCs w:val="24"/>
          <w:lang w:val="bg-BG"/>
        </w:rPr>
        <w:t>ат</w:t>
      </w:r>
      <w:r w:rsidR="005F78E6">
        <w:rPr>
          <w:rFonts w:ascii="Times New Roman" w:hAnsi="Times New Roman"/>
          <w:b/>
          <w:sz w:val="24"/>
          <w:szCs w:val="24"/>
          <w:lang w:val="bg-BG"/>
        </w:rPr>
        <w:t xml:space="preserve"> в </w:t>
      </w:r>
      <w:r w:rsidRPr="00032536">
        <w:rPr>
          <w:rFonts w:ascii="Times New Roman" w:hAnsi="Times New Roman"/>
          <w:b/>
          <w:sz w:val="24"/>
          <w:szCs w:val="24"/>
          <w:lang w:val="bg-BG"/>
        </w:rPr>
        <w:t xml:space="preserve">сградата на 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>Общинска служба по земеделие – Монтана,</w:t>
      </w:r>
      <w:r w:rsidR="00521803">
        <w:rPr>
          <w:rFonts w:ascii="Times New Roman" w:hAnsi="Times New Roman"/>
          <w:b/>
          <w:sz w:val="24"/>
          <w:szCs w:val="24"/>
          <w:lang w:val="bg-BG"/>
        </w:rPr>
        <w:t xml:space="preserve"> изнесено работно място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 xml:space="preserve"> гр.</w:t>
      </w:r>
      <w:r w:rsidR="005F78E6">
        <w:rPr>
          <w:rFonts w:ascii="Times New Roman" w:hAnsi="Times New Roman"/>
          <w:b/>
          <w:sz w:val="24"/>
          <w:szCs w:val="24"/>
          <w:lang w:val="bg-BG"/>
        </w:rPr>
        <w:t xml:space="preserve"> Чипровци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>, на адрес</w:t>
      </w:r>
      <w:r w:rsidR="00FC1DA4">
        <w:rPr>
          <w:rFonts w:ascii="Times New Roman" w:hAnsi="Times New Roman"/>
          <w:b/>
          <w:sz w:val="24"/>
          <w:szCs w:val="24"/>
          <w:lang w:val="bg-BG"/>
        </w:rPr>
        <w:t>: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 xml:space="preserve"> гр. Чипровци, ул. „Витоша” № 2</w:t>
      </w:r>
      <w:r w:rsidR="00521803">
        <w:rPr>
          <w:rFonts w:ascii="Times New Roman" w:hAnsi="Times New Roman"/>
          <w:b/>
          <w:sz w:val="24"/>
          <w:szCs w:val="24"/>
          <w:lang w:val="bg-BG"/>
        </w:rPr>
        <w:t>,</w:t>
      </w:r>
      <w:r w:rsidR="00E92BC5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E92BC5" w:rsidRPr="00001616">
        <w:rPr>
          <w:rFonts w:ascii="Times New Roman" w:hAnsi="Times New Roman"/>
          <w:b/>
          <w:sz w:val="24"/>
          <w:szCs w:val="24"/>
          <w:lang w:val="bg-BG"/>
        </w:rPr>
        <w:t>н</w:t>
      </w:r>
      <w:r w:rsidR="001F6CDE" w:rsidRPr="00001616">
        <w:rPr>
          <w:rFonts w:ascii="Times New Roman" w:hAnsi="Times New Roman"/>
          <w:b/>
          <w:sz w:val="24"/>
          <w:szCs w:val="24"/>
          <w:lang w:val="bg-BG"/>
        </w:rPr>
        <w:t xml:space="preserve">а </w:t>
      </w:r>
      <w:r w:rsidR="00B55E57">
        <w:rPr>
          <w:rFonts w:ascii="Times New Roman" w:hAnsi="Times New Roman"/>
          <w:b/>
          <w:sz w:val="24"/>
          <w:szCs w:val="24"/>
        </w:rPr>
        <w:t>07</w:t>
      </w:r>
      <w:r w:rsidR="00001616" w:rsidRPr="00001616">
        <w:rPr>
          <w:rFonts w:ascii="Times New Roman" w:hAnsi="Times New Roman"/>
          <w:b/>
          <w:sz w:val="24"/>
          <w:szCs w:val="24"/>
        </w:rPr>
        <w:t>.08.202</w:t>
      </w:r>
      <w:r w:rsidR="00B55E57">
        <w:rPr>
          <w:rFonts w:ascii="Times New Roman" w:hAnsi="Times New Roman"/>
          <w:b/>
          <w:sz w:val="24"/>
          <w:szCs w:val="24"/>
        </w:rPr>
        <w:t>5</w:t>
      </w:r>
      <w:r w:rsidR="00B61D7F" w:rsidRPr="00001616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62340F" w:rsidRPr="00001616">
        <w:rPr>
          <w:rFonts w:ascii="Times New Roman" w:hAnsi="Times New Roman"/>
          <w:b/>
          <w:sz w:val="24"/>
          <w:szCs w:val="24"/>
          <w:lang w:val="bg-BG"/>
        </w:rPr>
        <w:t>г., както следва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>:</w:t>
      </w:r>
    </w:p>
    <w:p w:rsidR="0062340F" w:rsidRDefault="0062340F" w:rsidP="00E92BC5">
      <w:pPr>
        <w:ind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A65B18" w:rsidRDefault="00001616" w:rsidP="00A65B18">
      <w:pPr>
        <w:ind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от 13</w:t>
      </w:r>
      <w:r>
        <w:rPr>
          <w:rFonts w:ascii="Times New Roman" w:hAnsi="Times New Roman"/>
          <w:b/>
          <w:sz w:val="24"/>
          <w:szCs w:val="24"/>
        </w:rPr>
        <w:t>: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>30 ч. за землищата на гр. Чип</w:t>
      </w:r>
      <w:r w:rsidR="003D63A8">
        <w:rPr>
          <w:rFonts w:ascii="Times New Roman" w:hAnsi="Times New Roman"/>
          <w:b/>
          <w:sz w:val="24"/>
          <w:szCs w:val="24"/>
          <w:lang w:val="bg-BG"/>
        </w:rPr>
        <w:t>ровци, с. Железна, с. Белимел</w:t>
      </w:r>
      <w:r w:rsidR="003D63A8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>с. Челюстница</w:t>
      </w:r>
      <w:r w:rsidR="00A65B18">
        <w:rPr>
          <w:rFonts w:ascii="Times New Roman" w:hAnsi="Times New Roman"/>
          <w:b/>
          <w:sz w:val="24"/>
          <w:szCs w:val="24"/>
        </w:rPr>
        <w:t xml:space="preserve">, </w:t>
      </w:r>
      <w:r w:rsidR="00A65B18">
        <w:rPr>
          <w:rFonts w:ascii="Times New Roman" w:hAnsi="Times New Roman"/>
          <w:b/>
          <w:sz w:val="24"/>
          <w:szCs w:val="24"/>
          <w:lang w:val="bg-BG"/>
        </w:rPr>
        <w:t>с. Превала, с. Горна Лука, с. Митровци и с. Горна Ковачица.</w:t>
      </w:r>
    </w:p>
    <w:p w:rsidR="0062340F" w:rsidRPr="00A65B18" w:rsidRDefault="0062340F" w:rsidP="00E92BC5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2340F" w:rsidRDefault="0062340F" w:rsidP="00E92BC5">
      <w:pPr>
        <w:ind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62340F" w:rsidRPr="00E75FDB" w:rsidRDefault="0062340F" w:rsidP="00E75FDB">
      <w:pPr>
        <w:jc w:val="both"/>
        <w:rPr>
          <w:rFonts w:ascii="Times New Roman" w:hAnsi="Times New Roman"/>
          <w:b/>
          <w:sz w:val="24"/>
          <w:szCs w:val="24"/>
          <w:lang w:eastAsia="bg-BG"/>
        </w:rPr>
      </w:pPr>
    </w:p>
    <w:p w:rsidR="001F6CDE" w:rsidRPr="00396623" w:rsidRDefault="00A65B18" w:rsidP="001F6CDE">
      <w:pPr>
        <w:pStyle w:val="BodyTextIndent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 xml:space="preserve">                    </w:t>
      </w:r>
      <w:r w:rsidR="001F6CDE" w:rsidRPr="00396623">
        <w:rPr>
          <w:rFonts w:ascii="Times New Roman" w:hAnsi="Times New Roman"/>
          <w:sz w:val="24"/>
          <w:szCs w:val="24"/>
          <w:lang w:val="bg-BG"/>
        </w:rPr>
        <w:t xml:space="preserve">Настоящата обява следва да бъде оповестена на информационните табла на </w:t>
      </w:r>
      <w:r w:rsidR="001F6CDE">
        <w:rPr>
          <w:rFonts w:ascii="Times New Roman" w:hAnsi="Times New Roman"/>
          <w:sz w:val="24"/>
          <w:szCs w:val="24"/>
          <w:lang w:val="bg-BG"/>
        </w:rPr>
        <w:t xml:space="preserve">съответните </w:t>
      </w:r>
      <w:r w:rsidR="001F6CDE" w:rsidRPr="00396623">
        <w:rPr>
          <w:rFonts w:ascii="Times New Roman" w:hAnsi="Times New Roman"/>
          <w:sz w:val="24"/>
          <w:szCs w:val="24"/>
          <w:lang w:val="bg-BG"/>
        </w:rPr>
        <w:t xml:space="preserve">кметства на територията на Община </w:t>
      </w:r>
      <w:r w:rsidR="005F78E6">
        <w:rPr>
          <w:rFonts w:ascii="Times New Roman" w:hAnsi="Times New Roman"/>
          <w:sz w:val="24"/>
          <w:szCs w:val="24"/>
          <w:lang w:val="bg-BG"/>
        </w:rPr>
        <w:t xml:space="preserve"> Чипровци</w:t>
      </w:r>
      <w:r w:rsidR="001F6CDE" w:rsidRPr="00396623">
        <w:rPr>
          <w:rFonts w:ascii="Times New Roman" w:hAnsi="Times New Roman"/>
          <w:sz w:val="24"/>
          <w:szCs w:val="24"/>
          <w:lang w:val="bg-BG"/>
        </w:rPr>
        <w:t xml:space="preserve"> и в сградата на Общинска служба по земеделие - гр. </w:t>
      </w:r>
      <w:r w:rsidR="001F6CDE">
        <w:rPr>
          <w:rFonts w:ascii="Times New Roman" w:hAnsi="Times New Roman"/>
          <w:sz w:val="24"/>
          <w:szCs w:val="24"/>
          <w:lang w:val="bg-BG"/>
        </w:rPr>
        <w:t>Мон</w:t>
      </w:r>
      <w:r w:rsidR="005F78E6">
        <w:rPr>
          <w:rFonts w:ascii="Times New Roman" w:hAnsi="Times New Roman"/>
          <w:sz w:val="24"/>
          <w:szCs w:val="24"/>
          <w:lang w:val="bg-BG"/>
        </w:rPr>
        <w:t>тана – изнесено работно място гр. Чипровци</w:t>
      </w:r>
      <w:r w:rsidR="001F6CDE" w:rsidRPr="00396623">
        <w:rPr>
          <w:rFonts w:ascii="Times New Roman" w:hAnsi="Times New Roman"/>
          <w:sz w:val="24"/>
          <w:szCs w:val="24"/>
          <w:lang w:val="bg-BG"/>
        </w:rPr>
        <w:t xml:space="preserve">. Същата да се публикува на интернет страниците на Община </w:t>
      </w:r>
      <w:r w:rsidR="005F78E6">
        <w:rPr>
          <w:rFonts w:ascii="Times New Roman" w:hAnsi="Times New Roman"/>
          <w:sz w:val="24"/>
          <w:szCs w:val="24"/>
          <w:lang w:val="bg-BG"/>
        </w:rPr>
        <w:t>Чипровци</w:t>
      </w:r>
      <w:r w:rsidR="001F6CDE" w:rsidRPr="00396623">
        <w:rPr>
          <w:rFonts w:ascii="Times New Roman" w:hAnsi="Times New Roman"/>
          <w:sz w:val="24"/>
          <w:szCs w:val="24"/>
          <w:lang w:val="bg-BG"/>
        </w:rPr>
        <w:t xml:space="preserve"> и на Областна дирекция „Земеделие” –</w:t>
      </w:r>
      <w:r w:rsidR="001647B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F6CDE" w:rsidRPr="00396623">
        <w:rPr>
          <w:rFonts w:ascii="Times New Roman" w:hAnsi="Times New Roman"/>
          <w:sz w:val="24"/>
          <w:szCs w:val="24"/>
          <w:lang w:val="bg-BG"/>
        </w:rPr>
        <w:t>гр. Монтана.</w:t>
      </w:r>
    </w:p>
    <w:p w:rsidR="001F6CDE" w:rsidRDefault="001F6CDE" w:rsidP="001F6CD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1647BC" w:rsidRDefault="001647BC" w:rsidP="001F6CD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1647BC" w:rsidRPr="00184A63" w:rsidRDefault="001647BC" w:rsidP="001647BC">
      <w:pPr>
        <w:tabs>
          <w:tab w:val="left" w:pos="3600"/>
        </w:tabs>
        <w:ind w:left="4395" w:right="-196" w:hanging="3159"/>
        <w:jc w:val="both"/>
        <w:rPr>
          <w:rFonts w:ascii="Times New Roman" w:hAnsi="Times New Roman"/>
          <w:sz w:val="24"/>
          <w:szCs w:val="24"/>
        </w:rPr>
      </w:pPr>
      <w:r w:rsidRPr="00396623">
        <w:rPr>
          <w:rFonts w:ascii="Times New Roman" w:hAnsi="Times New Roman"/>
          <w:b/>
          <w:sz w:val="24"/>
          <w:szCs w:val="24"/>
          <w:lang w:val="bg-BG"/>
        </w:rPr>
        <w:t>Председател на комисията по Заповед №</w:t>
      </w:r>
      <w:r w:rsidR="00FC1DA4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AA3254">
        <w:rPr>
          <w:rFonts w:ascii="Times New Roman" w:hAnsi="Times New Roman"/>
          <w:b/>
          <w:sz w:val="24"/>
          <w:szCs w:val="24"/>
        </w:rPr>
        <w:t>312</w:t>
      </w:r>
      <w:r w:rsidR="00001616">
        <w:rPr>
          <w:rFonts w:ascii="Times New Roman" w:hAnsi="Times New Roman"/>
          <w:b/>
          <w:sz w:val="24"/>
          <w:szCs w:val="24"/>
        </w:rPr>
        <w:t>/</w:t>
      </w:r>
      <w:r w:rsidR="00AA3254">
        <w:rPr>
          <w:rFonts w:ascii="Times New Roman" w:hAnsi="Times New Roman"/>
          <w:b/>
          <w:sz w:val="24"/>
          <w:szCs w:val="24"/>
        </w:rPr>
        <w:t>04</w:t>
      </w:r>
      <w:r w:rsidR="00001616">
        <w:rPr>
          <w:rFonts w:ascii="Times New Roman" w:hAnsi="Times New Roman"/>
          <w:b/>
          <w:sz w:val="24"/>
          <w:szCs w:val="24"/>
        </w:rPr>
        <w:t>.08.202</w:t>
      </w:r>
      <w:r w:rsidR="00AA3254">
        <w:rPr>
          <w:rFonts w:ascii="Times New Roman" w:hAnsi="Times New Roman"/>
          <w:b/>
          <w:sz w:val="24"/>
          <w:szCs w:val="24"/>
        </w:rPr>
        <w:t>5</w:t>
      </w:r>
      <w:r w:rsidRPr="00396623">
        <w:rPr>
          <w:rFonts w:ascii="Times New Roman" w:hAnsi="Times New Roman"/>
          <w:b/>
          <w:sz w:val="24"/>
          <w:szCs w:val="24"/>
          <w:lang w:val="bg-BG"/>
        </w:rPr>
        <w:t>г.</w:t>
      </w:r>
      <w:r>
        <w:rPr>
          <w:rFonts w:ascii="Times New Roman" w:hAnsi="Times New Roman"/>
          <w:b/>
          <w:sz w:val="24"/>
          <w:szCs w:val="24"/>
          <w:lang w:val="bg-BG"/>
        </w:rPr>
        <w:t>...</w:t>
      </w:r>
      <w:r w:rsidRPr="00396623">
        <w:rPr>
          <w:rFonts w:ascii="Times New Roman" w:hAnsi="Times New Roman"/>
          <w:b/>
          <w:sz w:val="24"/>
          <w:szCs w:val="24"/>
          <w:lang w:val="bg-BG"/>
        </w:rPr>
        <w:t>./П/...</w:t>
      </w:r>
      <w:r>
        <w:rPr>
          <w:rFonts w:ascii="Times New Roman" w:hAnsi="Times New Roman"/>
          <w:b/>
          <w:sz w:val="24"/>
          <w:szCs w:val="24"/>
          <w:lang w:val="bg-BG"/>
        </w:rPr>
        <w:t>...</w:t>
      </w:r>
      <w:r w:rsidRPr="00396623">
        <w:rPr>
          <w:rFonts w:ascii="Times New Roman" w:hAnsi="Times New Roman"/>
          <w:b/>
          <w:sz w:val="24"/>
          <w:szCs w:val="24"/>
          <w:lang w:val="bg-BG"/>
        </w:rPr>
        <w:t xml:space="preserve">..                                                                                               </w:t>
      </w:r>
      <w:r w:rsidRPr="00396623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      </w:t>
      </w:r>
      <w:r w:rsidR="005F78E6">
        <w:rPr>
          <w:rFonts w:ascii="Times New Roman" w:hAnsi="Times New Roman"/>
          <w:sz w:val="24"/>
          <w:szCs w:val="24"/>
          <w:lang w:val="bg-BG"/>
        </w:rPr>
        <w:t xml:space="preserve">  </w:t>
      </w:r>
      <w:r w:rsidRPr="00184A63">
        <w:rPr>
          <w:rFonts w:ascii="Times New Roman" w:hAnsi="Times New Roman"/>
          <w:sz w:val="24"/>
          <w:szCs w:val="24"/>
          <w:lang w:val="bg-BG"/>
        </w:rPr>
        <w:t>/</w:t>
      </w:r>
      <w:r w:rsidR="0020190B">
        <w:rPr>
          <w:rFonts w:ascii="Times New Roman" w:hAnsi="Times New Roman"/>
          <w:sz w:val="24"/>
          <w:szCs w:val="24"/>
          <w:lang w:val="bg-BG"/>
        </w:rPr>
        <w:t>Б. Димитров</w:t>
      </w:r>
      <w:r w:rsidR="005F78E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0175B">
        <w:rPr>
          <w:rFonts w:ascii="Times New Roman" w:hAnsi="Times New Roman"/>
          <w:sz w:val="24"/>
          <w:szCs w:val="24"/>
          <w:lang w:val="bg-BG"/>
        </w:rPr>
        <w:t xml:space="preserve">- </w:t>
      </w:r>
      <w:r w:rsidR="005F78E6">
        <w:rPr>
          <w:rFonts w:ascii="Times New Roman" w:hAnsi="Times New Roman"/>
          <w:sz w:val="24"/>
          <w:szCs w:val="24"/>
          <w:lang w:val="bg-BG"/>
        </w:rPr>
        <w:t>гл</w:t>
      </w:r>
      <w:r>
        <w:rPr>
          <w:rFonts w:ascii="Times New Roman" w:hAnsi="Times New Roman"/>
          <w:sz w:val="24"/>
          <w:szCs w:val="24"/>
          <w:lang w:val="bg-BG"/>
        </w:rPr>
        <w:t>. експерт</w:t>
      </w:r>
      <w:r w:rsidRPr="00184A6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96623">
        <w:rPr>
          <w:rFonts w:ascii="Times New Roman" w:hAnsi="Times New Roman"/>
          <w:sz w:val="24"/>
          <w:szCs w:val="24"/>
          <w:lang w:val="bg-BG"/>
        </w:rPr>
        <w:t>ОСЗ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96623">
        <w:rPr>
          <w:rFonts w:ascii="Times New Roman" w:hAnsi="Times New Roman"/>
          <w:sz w:val="24"/>
          <w:szCs w:val="24"/>
          <w:lang w:val="bg-BG"/>
        </w:rPr>
        <w:t>гр.</w:t>
      </w:r>
      <w:r w:rsidRPr="00184A63">
        <w:rPr>
          <w:rFonts w:ascii="Times New Roman" w:hAnsi="Times New Roman"/>
          <w:sz w:val="24"/>
          <w:szCs w:val="24"/>
          <w:lang w:val="bg-BG"/>
        </w:rPr>
        <w:t xml:space="preserve"> Монтана</w:t>
      </w:r>
      <w:r w:rsidRPr="00184A63">
        <w:rPr>
          <w:rFonts w:ascii="Times New Roman" w:hAnsi="Times New Roman"/>
          <w:b/>
          <w:sz w:val="24"/>
          <w:szCs w:val="24"/>
        </w:rPr>
        <w:t xml:space="preserve"> </w:t>
      </w:r>
      <w:r w:rsidRPr="00184A63">
        <w:rPr>
          <w:rFonts w:ascii="Times New Roman" w:hAnsi="Times New Roman"/>
          <w:sz w:val="24"/>
          <w:szCs w:val="24"/>
        </w:rPr>
        <w:t>/</w:t>
      </w:r>
    </w:p>
    <w:p w:rsidR="001F6CDE" w:rsidRPr="005D2C71" w:rsidRDefault="001F6CDE" w:rsidP="003C78C9">
      <w:pPr>
        <w:pStyle w:val="BodyTextIndent"/>
        <w:ind w:left="0"/>
        <w:rPr>
          <w:rFonts w:ascii="Times New Roman" w:hAnsi="Times New Roman"/>
          <w:b/>
          <w:lang w:val="bg-BG"/>
        </w:rPr>
      </w:pPr>
    </w:p>
    <w:p w:rsidR="001F6CDE" w:rsidRDefault="001F6CDE" w:rsidP="001F6CD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B0175B" w:rsidRDefault="00B0175B" w:rsidP="001F6CD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1F6CDE" w:rsidRDefault="00001616" w:rsidP="001F6CDE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>0</w:t>
      </w:r>
      <w:r w:rsidR="00B55E5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.08.202</w:t>
      </w:r>
      <w:r w:rsidR="00B55E57">
        <w:rPr>
          <w:rFonts w:ascii="Times New Roman" w:hAnsi="Times New Roman"/>
          <w:sz w:val="24"/>
          <w:szCs w:val="24"/>
        </w:rPr>
        <w:t>5</w:t>
      </w:r>
      <w:r w:rsidR="001F6CD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F6CDE" w:rsidRPr="003620FD">
        <w:rPr>
          <w:rFonts w:ascii="Times New Roman" w:hAnsi="Times New Roman"/>
          <w:sz w:val="24"/>
          <w:szCs w:val="24"/>
        </w:rPr>
        <w:t xml:space="preserve">г.                                                      </w:t>
      </w:r>
    </w:p>
    <w:sectPr w:rsidR="001F6CDE" w:rsidSect="00147F67"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426" w:right="1273" w:bottom="54" w:left="1560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CE4" w:rsidRDefault="00717CE4">
      <w:r>
        <w:separator/>
      </w:r>
    </w:p>
  </w:endnote>
  <w:endnote w:type="continuationSeparator" w:id="0">
    <w:p w:rsidR="00717CE4" w:rsidRDefault="00717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2E0" w:rsidRDefault="007D591A" w:rsidP="0095322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222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222E0" w:rsidRDefault="000222E0" w:rsidP="003D1F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2E0" w:rsidRPr="00FE68F1" w:rsidRDefault="000222E0" w:rsidP="00855442">
    <w:pPr>
      <w:jc w:val="center"/>
      <w:rPr>
        <w:rFonts w:ascii="Times New Roman" w:hAnsi="Times New Roman" w:cs="Times New Roman"/>
        <w:lang w:val="bg-BG"/>
      </w:rPr>
    </w:pPr>
  </w:p>
  <w:p w:rsidR="000222E0" w:rsidRPr="00FE68F1" w:rsidRDefault="000222E0" w:rsidP="003D1F26">
    <w:pPr>
      <w:tabs>
        <w:tab w:val="left" w:pos="7575"/>
      </w:tabs>
      <w:ind w:right="360"/>
      <w:rPr>
        <w:rFonts w:ascii="Verdana" w:hAnsi="Verdana"/>
        <w:lang w:val="bg-BG"/>
      </w:rPr>
    </w:pPr>
    <w:r w:rsidRPr="00FE68F1">
      <w:rPr>
        <w:rFonts w:ascii="Verdana" w:hAnsi="Verdana"/>
        <w:lang w:val="bg-BG"/>
      </w:rPr>
      <w:tab/>
    </w:r>
  </w:p>
  <w:p w:rsidR="000222E0" w:rsidRDefault="000222E0">
    <w:pPr>
      <w:pStyle w:val="Footer"/>
      <w:rPr>
        <w:rFonts w:ascii="Verdana" w:hAnsi="Verdana"/>
        <w:lang w:val="ru-RU"/>
      </w:rPr>
    </w:pPr>
  </w:p>
  <w:p w:rsidR="000222E0" w:rsidRDefault="000222E0">
    <w:pPr>
      <w:pStyle w:val="Footer"/>
      <w:tabs>
        <w:tab w:val="left" w:pos="7230"/>
        <w:tab w:val="left" w:pos="7655"/>
      </w:tabs>
      <w:spacing w:line="216" w:lineRule="auto"/>
      <w:ind w:right="-285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CE4" w:rsidRDefault="00717CE4">
      <w:r>
        <w:separator/>
      </w:r>
    </w:p>
  </w:footnote>
  <w:footnote w:type="continuationSeparator" w:id="0">
    <w:p w:rsidR="00717CE4" w:rsidRDefault="00717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2E0" w:rsidRDefault="000222E0">
    <w:pPr>
      <w:pStyle w:val="Heading1"/>
      <w:tabs>
        <w:tab w:val="left" w:pos="1276"/>
      </w:tabs>
      <w:ind w:left="0" w:firstLine="1276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0000004"/>
    <w:multiLevelType w:val="singleLevel"/>
    <w:tmpl w:val="00000004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8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5123B99"/>
    <w:multiLevelType w:val="hybridMultilevel"/>
    <w:tmpl w:val="411A079E"/>
    <w:lvl w:ilvl="0" w:tplc="FCF0201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537383C"/>
    <w:multiLevelType w:val="hybridMultilevel"/>
    <w:tmpl w:val="45B0CE1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5B9499D"/>
    <w:multiLevelType w:val="hybridMultilevel"/>
    <w:tmpl w:val="B3B248F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07319D"/>
    <w:multiLevelType w:val="hybridMultilevel"/>
    <w:tmpl w:val="21541B10"/>
    <w:lvl w:ilvl="0" w:tplc="0402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10" w15:restartNumberingAfterBreak="0">
    <w:nsid w:val="10D1459B"/>
    <w:multiLevelType w:val="hybridMultilevel"/>
    <w:tmpl w:val="8716CDF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2E2645"/>
    <w:multiLevelType w:val="hybridMultilevel"/>
    <w:tmpl w:val="77E029A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962A27"/>
    <w:multiLevelType w:val="hybridMultilevel"/>
    <w:tmpl w:val="B20045B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D12241"/>
    <w:multiLevelType w:val="hybridMultilevel"/>
    <w:tmpl w:val="3E00FE9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5B481C"/>
    <w:multiLevelType w:val="hybridMultilevel"/>
    <w:tmpl w:val="E9946EF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B8270A9"/>
    <w:multiLevelType w:val="hybridMultilevel"/>
    <w:tmpl w:val="CF06988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19E624F"/>
    <w:multiLevelType w:val="hybridMultilevel"/>
    <w:tmpl w:val="95CC356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3A765C2"/>
    <w:multiLevelType w:val="hybridMultilevel"/>
    <w:tmpl w:val="0986B8F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1701BD"/>
    <w:multiLevelType w:val="hybridMultilevel"/>
    <w:tmpl w:val="29DE77A8"/>
    <w:lvl w:ilvl="0" w:tplc="0402000F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0" w15:restartNumberingAfterBreak="0">
    <w:nsid w:val="2C980B73"/>
    <w:multiLevelType w:val="hybridMultilevel"/>
    <w:tmpl w:val="B36CA22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D3F73EB"/>
    <w:multiLevelType w:val="hybridMultilevel"/>
    <w:tmpl w:val="9B1636C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ED01F18"/>
    <w:multiLevelType w:val="hybridMultilevel"/>
    <w:tmpl w:val="35D4927E"/>
    <w:lvl w:ilvl="0" w:tplc="FCF02012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3" w15:restartNumberingAfterBreak="0">
    <w:nsid w:val="3158292D"/>
    <w:multiLevelType w:val="hybridMultilevel"/>
    <w:tmpl w:val="4A865770"/>
    <w:lvl w:ilvl="0" w:tplc="0402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 w15:restartNumberingAfterBreak="0">
    <w:nsid w:val="3376053E"/>
    <w:multiLevelType w:val="hybridMultilevel"/>
    <w:tmpl w:val="CF30DA92"/>
    <w:lvl w:ilvl="0" w:tplc="379CAF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98278C8"/>
    <w:multiLevelType w:val="hybridMultilevel"/>
    <w:tmpl w:val="65284C1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992540C"/>
    <w:multiLevelType w:val="hybridMultilevel"/>
    <w:tmpl w:val="5482806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C73596C"/>
    <w:multiLevelType w:val="hybridMultilevel"/>
    <w:tmpl w:val="3B54809A"/>
    <w:lvl w:ilvl="0" w:tplc="0D083D3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92771F"/>
    <w:multiLevelType w:val="hybridMultilevel"/>
    <w:tmpl w:val="47F8688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E9B6F53"/>
    <w:multiLevelType w:val="hybridMultilevel"/>
    <w:tmpl w:val="C80CF00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0122490"/>
    <w:multiLevelType w:val="hybridMultilevel"/>
    <w:tmpl w:val="D11247B6"/>
    <w:lvl w:ilvl="0" w:tplc="0402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31" w15:restartNumberingAfterBreak="0">
    <w:nsid w:val="4C6A393A"/>
    <w:multiLevelType w:val="hybridMultilevel"/>
    <w:tmpl w:val="C5ACFD74"/>
    <w:lvl w:ilvl="0" w:tplc="FCF0201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2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2" w15:restartNumberingAfterBreak="0">
    <w:nsid w:val="4EE20A98"/>
    <w:multiLevelType w:val="hybridMultilevel"/>
    <w:tmpl w:val="37F0656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4494BBA"/>
    <w:multiLevelType w:val="hybridMultilevel"/>
    <w:tmpl w:val="6C4C33B6"/>
    <w:lvl w:ilvl="0" w:tplc="6DDAE6D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20" w:hanging="360"/>
      </w:pPr>
    </w:lvl>
    <w:lvl w:ilvl="2" w:tplc="0402001B" w:tentative="1">
      <w:start w:val="1"/>
      <w:numFmt w:val="lowerRoman"/>
      <w:lvlText w:val="%3."/>
      <w:lvlJc w:val="right"/>
      <w:pPr>
        <w:ind w:left="2640" w:hanging="180"/>
      </w:pPr>
    </w:lvl>
    <w:lvl w:ilvl="3" w:tplc="0402000F" w:tentative="1">
      <w:start w:val="1"/>
      <w:numFmt w:val="decimal"/>
      <w:lvlText w:val="%4."/>
      <w:lvlJc w:val="left"/>
      <w:pPr>
        <w:ind w:left="3360" w:hanging="360"/>
      </w:pPr>
    </w:lvl>
    <w:lvl w:ilvl="4" w:tplc="04020019" w:tentative="1">
      <w:start w:val="1"/>
      <w:numFmt w:val="lowerLetter"/>
      <w:lvlText w:val="%5."/>
      <w:lvlJc w:val="left"/>
      <w:pPr>
        <w:ind w:left="4080" w:hanging="360"/>
      </w:pPr>
    </w:lvl>
    <w:lvl w:ilvl="5" w:tplc="0402001B" w:tentative="1">
      <w:start w:val="1"/>
      <w:numFmt w:val="lowerRoman"/>
      <w:lvlText w:val="%6."/>
      <w:lvlJc w:val="right"/>
      <w:pPr>
        <w:ind w:left="4800" w:hanging="180"/>
      </w:pPr>
    </w:lvl>
    <w:lvl w:ilvl="6" w:tplc="0402000F" w:tentative="1">
      <w:start w:val="1"/>
      <w:numFmt w:val="decimal"/>
      <w:lvlText w:val="%7."/>
      <w:lvlJc w:val="left"/>
      <w:pPr>
        <w:ind w:left="5520" w:hanging="360"/>
      </w:pPr>
    </w:lvl>
    <w:lvl w:ilvl="7" w:tplc="04020019" w:tentative="1">
      <w:start w:val="1"/>
      <w:numFmt w:val="lowerLetter"/>
      <w:lvlText w:val="%8."/>
      <w:lvlJc w:val="left"/>
      <w:pPr>
        <w:ind w:left="6240" w:hanging="360"/>
      </w:pPr>
    </w:lvl>
    <w:lvl w:ilvl="8" w:tplc="040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4" w15:restartNumberingAfterBreak="0">
    <w:nsid w:val="59A84DDC"/>
    <w:multiLevelType w:val="hybridMultilevel"/>
    <w:tmpl w:val="6772E1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CAA32DA"/>
    <w:multiLevelType w:val="hybridMultilevel"/>
    <w:tmpl w:val="E1DEA78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286B2C"/>
    <w:multiLevelType w:val="hybridMultilevel"/>
    <w:tmpl w:val="660416D8"/>
    <w:lvl w:ilvl="0" w:tplc="031ED9C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12F7B28"/>
    <w:multiLevelType w:val="hybridMultilevel"/>
    <w:tmpl w:val="201048F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92713C1"/>
    <w:multiLevelType w:val="hybridMultilevel"/>
    <w:tmpl w:val="AA1C625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C33F02"/>
    <w:multiLevelType w:val="hybridMultilevel"/>
    <w:tmpl w:val="C9DCB0D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347724"/>
    <w:multiLevelType w:val="hybridMultilevel"/>
    <w:tmpl w:val="1A22DC1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DA53DD"/>
    <w:multiLevelType w:val="hybridMultilevel"/>
    <w:tmpl w:val="FA0AD8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6"/>
  </w:num>
  <w:num w:numId="8">
    <w:abstractNumId w:val="36"/>
  </w:num>
  <w:num w:numId="9">
    <w:abstractNumId w:val="37"/>
  </w:num>
  <w:num w:numId="10">
    <w:abstractNumId w:val="17"/>
  </w:num>
  <w:num w:numId="11">
    <w:abstractNumId w:val="28"/>
  </w:num>
  <w:num w:numId="12">
    <w:abstractNumId w:val="15"/>
  </w:num>
  <w:num w:numId="13">
    <w:abstractNumId w:val="35"/>
  </w:num>
  <w:num w:numId="14">
    <w:abstractNumId w:val="20"/>
  </w:num>
  <w:num w:numId="15">
    <w:abstractNumId w:val="12"/>
  </w:num>
  <w:num w:numId="16">
    <w:abstractNumId w:val="31"/>
  </w:num>
  <w:num w:numId="17">
    <w:abstractNumId w:val="22"/>
  </w:num>
  <w:num w:numId="18">
    <w:abstractNumId w:val="14"/>
  </w:num>
  <w:num w:numId="19">
    <w:abstractNumId w:val="34"/>
  </w:num>
  <w:num w:numId="20">
    <w:abstractNumId w:val="21"/>
  </w:num>
  <w:num w:numId="21">
    <w:abstractNumId w:val="6"/>
  </w:num>
  <w:num w:numId="22">
    <w:abstractNumId w:val="9"/>
  </w:num>
  <w:num w:numId="23">
    <w:abstractNumId w:val="23"/>
  </w:num>
  <w:num w:numId="24">
    <w:abstractNumId w:val="19"/>
  </w:num>
  <w:num w:numId="25">
    <w:abstractNumId w:val="32"/>
  </w:num>
  <w:num w:numId="26">
    <w:abstractNumId w:val="38"/>
  </w:num>
  <w:num w:numId="27">
    <w:abstractNumId w:val="18"/>
  </w:num>
  <w:num w:numId="28">
    <w:abstractNumId w:val="13"/>
  </w:num>
  <w:num w:numId="29">
    <w:abstractNumId w:val="40"/>
  </w:num>
  <w:num w:numId="30">
    <w:abstractNumId w:val="10"/>
  </w:num>
  <w:num w:numId="31">
    <w:abstractNumId w:val="7"/>
  </w:num>
  <w:num w:numId="32">
    <w:abstractNumId w:val="11"/>
  </w:num>
  <w:num w:numId="33">
    <w:abstractNumId w:val="39"/>
  </w:num>
  <w:num w:numId="34">
    <w:abstractNumId w:val="41"/>
  </w:num>
  <w:num w:numId="35">
    <w:abstractNumId w:val="8"/>
  </w:num>
  <w:num w:numId="36">
    <w:abstractNumId w:val="3"/>
    <w:lvlOverride w:ilvl="0">
      <w:startOverride w:val="1"/>
    </w:lvlOverride>
  </w:num>
  <w:num w:numId="37">
    <w:abstractNumId w:val="4"/>
    <w:lvlOverride w:ilvl="0">
      <w:startOverride w:val="1"/>
    </w:lvlOverride>
  </w:num>
  <w:num w:numId="38">
    <w:abstractNumId w:val="25"/>
  </w:num>
  <w:num w:numId="39">
    <w:abstractNumId w:val="29"/>
  </w:num>
  <w:num w:numId="40">
    <w:abstractNumId w:val="26"/>
  </w:num>
  <w:num w:numId="41">
    <w:abstractNumId w:val="33"/>
  </w:num>
  <w:num w:numId="42">
    <w:abstractNumId w:val="27"/>
  </w:num>
  <w:num w:numId="43">
    <w:abstractNumId w:val="24"/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0A3E"/>
    <w:rsid w:val="00001616"/>
    <w:rsid w:val="00005E00"/>
    <w:rsid w:val="00006EAD"/>
    <w:rsid w:val="000222E0"/>
    <w:rsid w:val="00024368"/>
    <w:rsid w:val="00032536"/>
    <w:rsid w:val="000417E1"/>
    <w:rsid w:val="00047A8B"/>
    <w:rsid w:val="0006039F"/>
    <w:rsid w:val="0006582A"/>
    <w:rsid w:val="0008034C"/>
    <w:rsid w:val="000A14CA"/>
    <w:rsid w:val="000B098D"/>
    <w:rsid w:val="000C338B"/>
    <w:rsid w:val="000C6EA1"/>
    <w:rsid w:val="000C746A"/>
    <w:rsid w:val="000F6143"/>
    <w:rsid w:val="001221EF"/>
    <w:rsid w:val="001271BF"/>
    <w:rsid w:val="001346E8"/>
    <w:rsid w:val="001360E0"/>
    <w:rsid w:val="001473F9"/>
    <w:rsid w:val="001474DB"/>
    <w:rsid w:val="00147F67"/>
    <w:rsid w:val="0015529C"/>
    <w:rsid w:val="001552E0"/>
    <w:rsid w:val="00161BB0"/>
    <w:rsid w:val="001647BC"/>
    <w:rsid w:val="00167031"/>
    <w:rsid w:val="00170256"/>
    <w:rsid w:val="00170788"/>
    <w:rsid w:val="0017240D"/>
    <w:rsid w:val="001A07C5"/>
    <w:rsid w:val="001A6A8B"/>
    <w:rsid w:val="001A7184"/>
    <w:rsid w:val="001A7E05"/>
    <w:rsid w:val="001B3F21"/>
    <w:rsid w:val="001C2CEB"/>
    <w:rsid w:val="001C6F82"/>
    <w:rsid w:val="001D0F73"/>
    <w:rsid w:val="001D27E9"/>
    <w:rsid w:val="001E5270"/>
    <w:rsid w:val="001E654A"/>
    <w:rsid w:val="001E6994"/>
    <w:rsid w:val="001F5E52"/>
    <w:rsid w:val="001F6CDE"/>
    <w:rsid w:val="0020190B"/>
    <w:rsid w:val="00211925"/>
    <w:rsid w:val="002173F6"/>
    <w:rsid w:val="00217983"/>
    <w:rsid w:val="00230339"/>
    <w:rsid w:val="002624F4"/>
    <w:rsid w:val="00267B43"/>
    <w:rsid w:val="00295B17"/>
    <w:rsid w:val="002A0564"/>
    <w:rsid w:val="002A2C44"/>
    <w:rsid w:val="002A3D88"/>
    <w:rsid w:val="002A761F"/>
    <w:rsid w:val="002C4CFF"/>
    <w:rsid w:val="002C5082"/>
    <w:rsid w:val="002C6553"/>
    <w:rsid w:val="002D268C"/>
    <w:rsid w:val="002E1AAF"/>
    <w:rsid w:val="002E2065"/>
    <w:rsid w:val="002F1073"/>
    <w:rsid w:val="002F7EB8"/>
    <w:rsid w:val="003034E1"/>
    <w:rsid w:val="00334F90"/>
    <w:rsid w:val="003355E2"/>
    <w:rsid w:val="0035648F"/>
    <w:rsid w:val="00364938"/>
    <w:rsid w:val="00365177"/>
    <w:rsid w:val="00373596"/>
    <w:rsid w:val="00387238"/>
    <w:rsid w:val="00394C2F"/>
    <w:rsid w:val="00394F25"/>
    <w:rsid w:val="003A399E"/>
    <w:rsid w:val="003A7916"/>
    <w:rsid w:val="003B0E0C"/>
    <w:rsid w:val="003C4E5F"/>
    <w:rsid w:val="003C78C9"/>
    <w:rsid w:val="003D1F26"/>
    <w:rsid w:val="003D63A8"/>
    <w:rsid w:val="003E3C44"/>
    <w:rsid w:val="003E61CD"/>
    <w:rsid w:val="003F23F6"/>
    <w:rsid w:val="003F3131"/>
    <w:rsid w:val="003F314F"/>
    <w:rsid w:val="00400D57"/>
    <w:rsid w:val="00411FA7"/>
    <w:rsid w:val="004153CE"/>
    <w:rsid w:val="00442006"/>
    <w:rsid w:val="004450B2"/>
    <w:rsid w:val="0045701A"/>
    <w:rsid w:val="004676A6"/>
    <w:rsid w:val="00470AD5"/>
    <w:rsid w:val="00474130"/>
    <w:rsid w:val="004747CA"/>
    <w:rsid w:val="00475C05"/>
    <w:rsid w:val="00475ED6"/>
    <w:rsid w:val="004978AB"/>
    <w:rsid w:val="00497B97"/>
    <w:rsid w:val="004A6C1D"/>
    <w:rsid w:val="004B27D0"/>
    <w:rsid w:val="004D11B1"/>
    <w:rsid w:val="004D416A"/>
    <w:rsid w:val="004E4AC2"/>
    <w:rsid w:val="004E4E31"/>
    <w:rsid w:val="004E56AB"/>
    <w:rsid w:val="004F0813"/>
    <w:rsid w:val="00502410"/>
    <w:rsid w:val="00513220"/>
    <w:rsid w:val="00521803"/>
    <w:rsid w:val="00525AFB"/>
    <w:rsid w:val="00551A07"/>
    <w:rsid w:val="005666AC"/>
    <w:rsid w:val="0057210B"/>
    <w:rsid w:val="00573E86"/>
    <w:rsid w:val="005748BE"/>
    <w:rsid w:val="00594C2B"/>
    <w:rsid w:val="0059771B"/>
    <w:rsid w:val="005A288A"/>
    <w:rsid w:val="005A5453"/>
    <w:rsid w:val="005C639D"/>
    <w:rsid w:val="005D2C71"/>
    <w:rsid w:val="005D5DF7"/>
    <w:rsid w:val="005F78E6"/>
    <w:rsid w:val="00602A77"/>
    <w:rsid w:val="006125AD"/>
    <w:rsid w:val="006140BE"/>
    <w:rsid w:val="00620D86"/>
    <w:rsid w:val="0062340F"/>
    <w:rsid w:val="00623B5D"/>
    <w:rsid w:val="006244B7"/>
    <w:rsid w:val="00630645"/>
    <w:rsid w:val="00637C74"/>
    <w:rsid w:val="00643380"/>
    <w:rsid w:val="00644E86"/>
    <w:rsid w:val="006559F9"/>
    <w:rsid w:val="00670A3E"/>
    <w:rsid w:val="00670AFB"/>
    <w:rsid w:val="00672B3F"/>
    <w:rsid w:val="00675537"/>
    <w:rsid w:val="00696ECC"/>
    <w:rsid w:val="006A5255"/>
    <w:rsid w:val="006A6C01"/>
    <w:rsid w:val="006B20F8"/>
    <w:rsid w:val="006C55B7"/>
    <w:rsid w:val="006C6851"/>
    <w:rsid w:val="006F20B3"/>
    <w:rsid w:val="006F381A"/>
    <w:rsid w:val="006F66B5"/>
    <w:rsid w:val="006F69EE"/>
    <w:rsid w:val="00714519"/>
    <w:rsid w:val="00717CE4"/>
    <w:rsid w:val="00720AE1"/>
    <w:rsid w:val="00720C33"/>
    <w:rsid w:val="00740523"/>
    <w:rsid w:val="00741782"/>
    <w:rsid w:val="00741A7E"/>
    <w:rsid w:val="00745752"/>
    <w:rsid w:val="00750313"/>
    <w:rsid w:val="0075649D"/>
    <w:rsid w:val="007715CF"/>
    <w:rsid w:val="00771E61"/>
    <w:rsid w:val="007751AC"/>
    <w:rsid w:val="00783EE3"/>
    <w:rsid w:val="007A0A19"/>
    <w:rsid w:val="007A4705"/>
    <w:rsid w:val="007B1420"/>
    <w:rsid w:val="007C2EC8"/>
    <w:rsid w:val="007C6E5F"/>
    <w:rsid w:val="007D591A"/>
    <w:rsid w:val="007E6443"/>
    <w:rsid w:val="007F07C3"/>
    <w:rsid w:val="008031B3"/>
    <w:rsid w:val="00835A0A"/>
    <w:rsid w:val="00840033"/>
    <w:rsid w:val="00840F5D"/>
    <w:rsid w:val="00843B11"/>
    <w:rsid w:val="00847464"/>
    <w:rsid w:val="00853E32"/>
    <w:rsid w:val="00855442"/>
    <w:rsid w:val="00864D34"/>
    <w:rsid w:val="00894514"/>
    <w:rsid w:val="00894AAD"/>
    <w:rsid w:val="008A0329"/>
    <w:rsid w:val="008A3D12"/>
    <w:rsid w:val="008A5E80"/>
    <w:rsid w:val="008B6CAE"/>
    <w:rsid w:val="008D051D"/>
    <w:rsid w:val="008D0964"/>
    <w:rsid w:val="008E4D50"/>
    <w:rsid w:val="008E73F7"/>
    <w:rsid w:val="008F2C6B"/>
    <w:rsid w:val="008F61BC"/>
    <w:rsid w:val="008F6C5C"/>
    <w:rsid w:val="008F7D23"/>
    <w:rsid w:val="00904634"/>
    <w:rsid w:val="009307EA"/>
    <w:rsid w:val="00950455"/>
    <w:rsid w:val="00953221"/>
    <w:rsid w:val="00957F4E"/>
    <w:rsid w:val="00973789"/>
    <w:rsid w:val="009756EC"/>
    <w:rsid w:val="00975A35"/>
    <w:rsid w:val="009810D0"/>
    <w:rsid w:val="00982080"/>
    <w:rsid w:val="00990569"/>
    <w:rsid w:val="00992524"/>
    <w:rsid w:val="00996F99"/>
    <w:rsid w:val="009A4B55"/>
    <w:rsid w:val="009B3795"/>
    <w:rsid w:val="009D35C6"/>
    <w:rsid w:val="009D5189"/>
    <w:rsid w:val="009F05CA"/>
    <w:rsid w:val="009F0918"/>
    <w:rsid w:val="009F4A44"/>
    <w:rsid w:val="00A13452"/>
    <w:rsid w:val="00A370D0"/>
    <w:rsid w:val="00A37FEA"/>
    <w:rsid w:val="00A44616"/>
    <w:rsid w:val="00A65B18"/>
    <w:rsid w:val="00A90B51"/>
    <w:rsid w:val="00AA3254"/>
    <w:rsid w:val="00AC329A"/>
    <w:rsid w:val="00AD5388"/>
    <w:rsid w:val="00AD6878"/>
    <w:rsid w:val="00B0175B"/>
    <w:rsid w:val="00B55E57"/>
    <w:rsid w:val="00B61D7F"/>
    <w:rsid w:val="00B701F8"/>
    <w:rsid w:val="00B71F07"/>
    <w:rsid w:val="00B824BC"/>
    <w:rsid w:val="00B87053"/>
    <w:rsid w:val="00BC0F98"/>
    <w:rsid w:val="00BC3365"/>
    <w:rsid w:val="00BC5486"/>
    <w:rsid w:val="00BD363C"/>
    <w:rsid w:val="00BE0F46"/>
    <w:rsid w:val="00BE729E"/>
    <w:rsid w:val="00C00798"/>
    <w:rsid w:val="00C05789"/>
    <w:rsid w:val="00C101B5"/>
    <w:rsid w:val="00C169FD"/>
    <w:rsid w:val="00C26913"/>
    <w:rsid w:val="00C36C08"/>
    <w:rsid w:val="00C446FC"/>
    <w:rsid w:val="00C73590"/>
    <w:rsid w:val="00C8362D"/>
    <w:rsid w:val="00C84864"/>
    <w:rsid w:val="00C9373A"/>
    <w:rsid w:val="00C94410"/>
    <w:rsid w:val="00C95A20"/>
    <w:rsid w:val="00C966FB"/>
    <w:rsid w:val="00C976C0"/>
    <w:rsid w:val="00CA6A14"/>
    <w:rsid w:val="00CB20AD"/>
    <w:rsid w:val="00CB7484"/>
    <w:rsid w:val="00CD03FE"/>
    <w:rsid w:val="00CD60C2"/>
    <w:rsid w:val="00CE5B19"/>
    <w:rsid w:val="00CF1D8C"/>
    <w:rsid w:val="00D021EC"/>
    <w:rsid w:val="00D04AF3"/>
    <w:rsid w:val="00D13E3A"/>
    <w:rsid w:val="00D1511B"/>
    <w:rsid w:val="00D22A6D"/>
    <w:rsid w:val="00D269CE"/>
    <w:rsid w:val="00D33A6B"/>
    <w:rsid w:val="00D6060B"/>
    <w:rsid w:val="00D6360C"/>
    <w:rsid w:val="00D76402"/>
    <w:rsid w:val="00D81C3A"/>
    <w:rsid w:val="00D93C97"/>
    <w:rsid w:val="00DA1107"/>
    <w:rsid w:val="00DA7BA5"/>
    <w:rsid w:val="00DA7BC5"/>
    <w:rsid w:val="00DC3324"/>
    <w:rsid w:val="00DC7068"/>
    <w:rsid w:val="00DF2614"/>
    <w:rsid w:val="00DF4730"/>
    <w:rsid w:val="00DF7DEC"/>
    <w:rsid w:val="00E013CA"/>
    <w:rsid w:val="00E04E7D"/>
    <w:rsid w:val="00E06AB6"/>
    <w:rsid w:val="00E120EC"/>
    <w:rsid w:val="00E2349E"/>
    <w:rsid w:val="00E27D94"/>
    <w:rsid w:val="00E42ADE"/>
    <w:rsid w:val="00E5053A"/>
    <w:rsid w:val="00E64D9E"/>
    <w:rsid w:val="00E653A9"/>
    <w:rsid w:val="00E6708F"/>
    <w:rsid w:val="00E75FDB"/>
    <w:rsid w:val="00E92BC5"/>
    <w:rsid w:val="00E9463E"/>
    <w:rsid w:val="00E954ED"/>
    <w:rsid w:val="00EA7129"/>
    <w:rsid w:val="00EA7312"/>
    <w:rsid w:val="00EB023F"/>
    <w:rsid w:val="00EB4159"/>
    <w:rsid w:val="00EE039F"/>
    <w:rsid w:val="00EE20E3"/>
    <w:rsid w:val="00EF0D6F"/>
    <w:rsid w:val="00EF4A9F"/>
    <w:rsid w:val="00EF5EB2"/>
    <w:rsid w:val="00F11D8F"/>
    <w:rsid w:val="00F13458"/>
    <w:rsid w:val="00F37E21"/>
    <w:rsid w:val="00F50893"/>
    <w:rsid w:val="00F54298"/>
    <w:rsid w:val="00F55B1B"/>
    <w:rsid w:val="00F55C50"/>
    <w:rsid w:val="00F5695F"/>
    <w:rsid w:val="00F71AC6"/>
    <w:rsid w:val="00F71C61"/>
    <w:rsid w:val="00F75720"/>
    <w:rsid w:val="00F8041F"/>
    <w:rsid w:val="00F877E7"/>
    <w:rsid w:val="00FA3504"/>
    <w:rsid w:val="00FC1DA4"/>
    <w:rsid w:val="00FC2E22"/>
    <w:rsid w:val="00FD2E5E"/>
    <w:rsid w:val="00FE68F1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  <w14:docId w14:val="50FEE3B2"/>
  <w15:docId w15:val="{811F3D6E-1D4C-468F-AA91-AC9959CF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B18"/>
    <w:pPr>
      <w:suppressAutoHyphens/>
      <w:overflowPunct w:val="0"/>
      <w:autoSpaceDE w:val="0"/>
      <w:textAlignment w:val="baseline"/>
    </w:pPr>
    <w:rPr>
      <w:rFonts w:ascii="Arial" w:hAnsi="Arial" w:cs="Calibri"/>
      <w:lang w:val="en-US" w:eastAsia="ar-SA"/>
    </w:rPr>
  </w:style>
  <w:style w:type="paragraph" w:styleId="Heading1">
    <w:name w:val="heading 1"/>
    <w:basedOn w:val="Normal"/>
    <w:next w:val="Normal"/>
    <w:qFormat/>
    <w:rsid w:val="00BE0F46"/>
    <w:pPr>
      <w:keepNext/>
      <w:tabs>
        <w:tab w:val="num" w:pos="432"/>
      </w:tabs>
      <w:spacing w:line="360" w:lineRule="exact"/>
      <w:ind w:left="432" w:hanging="432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BE0F46"/>
    <w:pPr>
      <w:keepNext/>
      <w:tabs>
        <w:tab w:val="num" w:pos="576"/>
      </w:tabs>
      <w:ind w:left="576" w:hanging="576"/>
      <w:jc w:val="right"/>
      <w:outlineLvl w:val="1"/>
    </w:pPr>
    <w:rPr>
      <w:rFonts w:ascii="Times New Roman" w:hAnsi="Times New Roman"/>
      <w:u w:val="single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BE0F46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BE0F46"/>
    <w:rPr>
      <w:rFonts w:ascii="Courier New" w:hAnsi="Courier New" w:cs="Courier New"/>
    </w:rPr>
  </w:style>
  <w:style w:type="character" w:customStyle="1" w:styleId="WW8Num3z2">
    <w:name w:val="WW8Num3z2"/>
    <w:rsid w:val="00BE0F46"/>
    <w:rPr>
      <w:rFonts w:ascii="Wingdings" w:hAnsi="Wingdings"/>
    </w:rPr>
  </w:style>
  <w:style w:type="character" w:customStyle="1" w:styleId="WW8Num3z3">
    <w:name w:val="WW8Num3z3"/>
    <w:rsid w:val="00BE0F46"/>
    <w:rPr>
      <w:rFonts w:ascii="Symbol" w:hAnsi="Symbol"/>
    </w:rPr>
  </w:style>
  <w:style w:type="character" w:customStyle="1" w:styleId="WW8Num4z0">
    <w:name w:val="WW8Num4z0"/>
    <w:rsid w:val="00BE0F46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BE0F46"/>
    <w:rPr>
      <w:rFonts w:ascii="Courier New" w:hAnsi="Courier New" w:cs="Courier New"/>
    </w:rPr>
  </w:style>
  <w:style w:type="character" w:customStyle="1" w:styleId="WW8Num4z2">
    <w:name w:val="WW8Num4z2"/>
    <w:rsid w:val="00BE0F46"/>
    <w:rPr>
      <w:rFonts w:ascii="Wingdings" w:hAnsi="Wingdings"/>
    </w:rPr>
  </w:style>
  <w:style w:type="character" w:customStyle="1" w:styleId="WW8Num4z3">
    <w:name w:val="WW8Num4z3"/>
    <w:rsid w:val="00BE0F46"/>
    <w:rPr>
      <w:rFonts w:ascii="Symbol" w:hAnsi="Symbol"/>
    </w:rPr>
  </w:style>
  <w:style w:type="character" w:customStyle="1" w:styleId="WW8Num5z1">
    <w:name w:val="WW8Num5z1"/>
    <w:rsid w:val="00BE0F46"/>
    <w:rPr>
      <w:rFonts w:ascii="Times New Roman" w:eastAsia="Times New Roman" w:hAnsi="Times New Roman" w:cs="Times New Roman"/>
      <w:color w:val="auto"/>
    </w:rPr>
  </w:style>
  <w:style w:type="character" w:customStyle="1" w:styleId="WW8Num6z0">
    <w:name w:val="WW8Num6z0"/>
    <w:rsid w:val="00BE0F46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BE0F46"/>
    <w:rPr>
      <w:rFonts w:ascii="Courier New" w:hAnsi="Courier New" w:cs="Courier New"/>
    </w:rPr>
  </w:style>
  <w:style w:type="character" w:customStyle="1" w:styleId="WW8Num6z2">
    <w:name w:val="WW8Num6z2"/>
    <w:rsid w:val="00BE0F46"/>
    <w:rPr>
      <w:rFonts w:ascii="Wingdings" w:hAnsi="Wingdings"/>
    </w:rPr>
  </w:style>
  <w:style w:type="character" w:customStyle="1" w:styleId="WW8Num6z3">
    <w:name w:val="WW8Num6z3"/>
    <w:rsid w:val="00BE0F46"/>
    <w:rPr>
      <w:rFonts w:ascii="Symbol" w:hAnsi="Symbol"/>
    </w:rPr>
  </w:style>
  <w:style w:type="character" w:customStyle="1" w:styleId="WW8Num7z0">
    <w:name w:val="WW8Num7z0"/>
    <w:rsid w:val="00BE0F46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BE0F46"/>
    <w:rPr>
      <w:rFonts w:ascii="Courier New" w:hAnsi="Courier New" w:cs="Courier New"/>
    </w:rPr>
  </w:style>
  <w:style w:type="character" w:customStyle="1" w:styleId="WW8Num7z2">
    <w:name w:val="WW8Num7z2"/>
    <w:rsid w:val="00BE0F46"/>
    <w:rPr>
      <w:rFonts w:ascii="Wingdings" w:hAnsi="Wingdings"/>
    </w:rPr>
  </w:style>
  <w:style w:type="character" w:customStyle="1" w:styleId="WW8Num7z3">
    <w:name w:val="WW8Num7z3"/>
    <w:rsid w:val="00BE0F46"/>
    <w:rPr>
      <w:rFonts w:ascii="Symbol" w:hAnsi="Symbol"/>
    </w:rPr>
  </w:style>
  <w:style w:type="character" w:customStyle="1" w:styleId="WW8Num8z0">
    <w:name w:val="WW8Num8z0"/>
    <w:rsid w:val="00BE0F46"/>
    <w:rPr>
      <w:rFonts w:ascii="Times New Roman" w:eastAsia="Times New Roman" w:hAnsi="Times New Roman" w:cs="Times New Roman"/>
    </w:rPr>
  </w:style>
  <w:style w:type="character" w:customStyle="1" w:styleId="WW8Num9z0">
    <w:name w:val="WW8Num9z0"/>
    <w:rsid w:val="00BE0F46"/>
    <w:rPr>
      <w:rFonts w:ascii="Times New Roman" w:eastAsia="Times New Roman" w:hAnsi="Times New Roman" w:cs="Times New Roman"/>
    </w:rPr>
  </w:style>
  <w:style w:type="character" w:customStyle="1" w:styleId="WW8Num9z2">
    <w:name w:val="WW8Num9z2"/>
    <w:rsid w:val="00BE0F46"/>
    <w:rPr>
      <w:rFonts w:ascii="Wingdings" w:hAnsi="Wingdings"/>
    </w:rPr>
  </w:style>
  <w:style w:type="character" w:customStyle="1" w:styleId="WW8Num9z3">
    <w:name w:val="WW8Num9z3"/>
    <w:rsid w:val="00BE0F46"/>
    <w:rPr>
      <w:rFonts w:ascii="Symbol" w:hAnsi="Symbol"/>
    </w:rPr>
  </w:style>
  <w:style w:type="character" w:customStyle="1" w:styleId="WW8Num9z4">
    <w:name w:val="WW8Num9z4"/>
    <w:rsid w:val="00BE0F46"/>
    <w:rPr>
      <w:rFonts w:ascii="Courier New" w:hAnsi="Courier New" w:cs="Courier New"/>
    </w:rPr>
  </w:style>
  <w:style w:type="character" w:customStyle="1" w:styleId="WW8Num10z0">
    <w:name w:val="WW8Num10z0"/>
    <w:rsid w:val="00BE0F46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E0F46"/>
    <w:rPr>
      <w:rFonts w:ascii="Courier New" w:hAnsi="Courier New" w:cs="Courier New"/>
    </w:rPr>
  </w:style>
  <w:style w:type="character" w:customStyle="1" w:styleId="WW8Num10z2">
    <w:name w:val="WW8Num10z2"/>
    <w:rsid w:val="00BE0F46"/>
    <w:rPr>
      <w:rFonts w:ascii="Wingdings" w:hAnsi="Wingdings"/>
    </w:rPr>
  </w:style>
  <w:style w:type="character" w:customStyle="1" w:styleId="WW8Num10z3">
    <w:name w:val="WW8Num10z3"/>
    <w:rsid w:val="00BE0F46"/>
    <w:rPr>
      <w:rFonts w:ascii="Symbol" w:hAnsi="Symbol"/>
    </w:rPr>
  </w:style>
  <w:style w:type="character" w:customStyle="1" w:styleId="WW8Num12z0">
    <w:name w:val="WW8Num12z0"/>
    <w:rsid w:val="00BE0F46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BE0F46"/>
    <w:rPr>
      <w:rFonts w:ascii="Courier New" w:hAnsi="Courier New" w:cs="Courier New"/>
    </w:rPr>
  </w:style>
  <w:style w:type="character" w:customStyle="1" w:styleId="WW8Num12z2">
    <w:name w:val="WW8Num12z2"/>
    <w:rsid w:val="00BE0F46"/>
    <w:rPr>
      <w:rFonts w:ascii="Wingdings" w:hAnsi="Wingdings"/>
    </w:rPr>
  </w:style>
  <w:style w:type="character" w:customStyle="1" w:styleId="WW8Num12z3">
    <w:name w:val="WW8Num12z3"/>
    <w:rsid w:val="00BE0F46"/>
    <w:rPr>
      <w:rFonts w:ascii="Symbol" w:hAnsi="Symbol"/>
    </w:rPr>
  </w:style>
  <w:style w:type="character" w:customStyle="1" w:styleId="WW8Num13z0">
    <w:name w:val="WW8Num13z0"/>
    <w:rsid w:val="00BE0F46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BE0F46"/>
    <w:rPr>
      <w:rFonts w:ascii="Courier New" w:hAnsi="Courier New" w:cs="Courier New"/>
    </w:rPr>
  </w:style>
  <w:style w:type="character" w:customStyle="1" w:styleId="WW8Num13z2">
    <w:name w:val="WW8Num13z2"/>
    <w:rsid w:val="00BE0F46"/>
    <w:rPr>
      <w:rFonts w:ascii="Wingdings" w:hAnsi="Wingdings"/>
    </w:rPr>
  </w:style>
  <w:style w:type="character" w:customStyle="1" w:styleId="WW8Num13z3">
    <w:name w:val="WW8Num13z3"/>
    <w:rsid w:val="00BE0F46"/>
    <w:rPr>
      <w:rFonts w:ascii="Symbol" w:hAnsi="Symbol"/>
    </w:rPr>
  </w:style>
  <w:style w:type="character" w:customStyle="1" w:styleId="WW8Num14z0">
    <w:name w:val="WW8Num14z0"/>
    <w:rsid w:val="00BE0F46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BE0F46"/>
    <w:rPr>
      <w:rFonts w:ascii="Courier New" w:hAnsi="Courier New" w:cs="Courier New"/>
    </w:rPr>
  </w:style>
  <w:style w:type="character" w:customStyle="1" w:styleId="WW8Num14z2">
    <w:name w:val="WW8Num14z2"/>
    <w:rsid w:val="00BE0F46"/>
    <w:rPr>
      <w:rFonts w:ascii="Wingdings" w:hAnsi="Wingdings"/>
    </w:rPr>
  </w:style>
  <w:style w:type="character" w:customStyle="1" w:styleId="WW8Num14z3">
    <w:name w:val="WW8Num14z3"/>
    <w:rsid w:val="00BE0F46"/>
    <w:rPr>
      <w:rFonts w:ascii="Symbol" w:hAnsi="Symbol"/>
    </w:rPr>
  </w:style>
  <w:style w:type="paragraph" w:customStyle="1" w:styleId="1">
    <w:name w:val="Заглавие1"/>
    <w:basedOn w:val="Normal"/>
    <w:next w:val="BodyText"/>
    <w:rsid w:val="00BE0F46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BodyText">
    <w:name w:val="Body Text"/>
    <w:basedOn w:val="Normal"/>
    <w:rsid w:val="00BE0F46"/>
    <w:pPr>
      <w:jc w:val="both"/>
    </w:pPr>
    <w:rPr>
      <w:rFonts w:ascii="Times New Roman" w:hAnsi="Times New Roman"/>
      <w:lang w:val="bg-BG"/>
    </w:rPr>
  </w:style>
  <w:style w:type="paragraph" w:styleId="List">
    <w:name w:val="List"/>
    <w:basedOn w:val="BodyText"/>
    <w:rsid w:val="00BE0F46"/>
    <w:rPr>
      <w:rFonts w:cs="Tahoma"/>
    </w:rPr>
  </w:style>
  <w:style w:type="paragraph" w:customStyle="1" w:styleId="10">
    <w:name w:val="Надпис1"/>
    <w:basedOn w:val="Normal"/>
    <w:rsid w:val="00BE0F46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a">
    <w:name w:val="Указател"/>
    <w:basedOn w:val="Normal"/>
    <w:rsid w:val="00BE0F46"/>
    <w:pPr>
      <w:suppressLineNumbers/>
    </w:pPr>
    <w:rPr>
      <w:rFonts w:cs="Tahoma"/>
    </w:rPr>
  </w:style>
  <w:style w:type="paragraph" w:styleId="Footer">
    <w:name w:val="footer"/>
    <w:basedOn w:val="Normal"/>
    <w:rsid w:val="00BE0F4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BE0F46"/>
    <w:pPr>
      <w:spacing w:after="120"/>
      <w:ind w:left="283"/>
    </w:pPr>
  </w:style>
  <w:style w:type="paragraph" w:customStyle="1" w:styleId="CharCharCharCharCharCharChar1CharCharCharChar">
    <w:name w:val="Char Char Знак Char Знак Char Знак Знак Char Знак Знак Char Знак Знак Char1 Знак Знак Char Char Char Char Знак"/>
    <w:basedOn w:val="Normal"/>
    <w:rsid w:val="00BE0F46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 w:cs="Times New Roman"/>
      <w:sz w:val="24"/>
      <w:szCs w:val="24"/>
      <w:lang w:val="pl-PL"/>
    </w:rPr>
  </w:style>
  <w:style w:type="paragraph" w:customStyle="1" w:styleId="CharCharChar">
    <w:name w:val="Char Char Char"/>
    <w:basedOn w:val="Normal"/>
    <w:rsid w:val="00BE0F46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 w:cs="Times New Roman"/>
      <w:sz w:val="24"/>
      <w:szCs w:val="24"/>
      <w:lang w:val="pl-PL"/>
    </w:rPr>
  </w:style>
  <w:style w:type="paragraph" w:styleId="Header">
    <w:name w:val="header"/>
    <w:basedOn w:val="Normal"/>
    <w:rsid w:val="00BE0F46"/>
    <w:pPr>
      <w:suppressLineNumbers/>
      <w:tabs>
        <w:tab w:val="center" w:pos="4818"/>
        <w:tab w:val="right" w:pos="9637"/>
      </w:tabs>
    </w:pPr>
  </w:style>
  <w:style w:type="paragraph" w:styleId="BalloonText">
    <w:name w:val="Balloon Text"/>
    <w:basedOn w:val="Normal"/>
    <w:semiHidden/>
    <w:rsid w:val="00DA7BA5"/>
    <w:rPr>
      <w:rFonts w:ascii="Tahoma" w:hAnsi="Tahoma" w:cs="Tahoma"/>
      <w:sz w:val="16"/>
      <w:szCs w:val="16"/>
    </w:rPr>
  </w:style>
  <w:style w:type="paragraph" w:customStyle="1" w:styleId="a0">
    <w:name w:val="Знак"/>
    <w:basedOn w:val="Normal"/>
    <w:rsid w:val="007715CF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 w:cs="Times New Roman"/>
      <w:sz w:val="24"/>
      <w:szCs w:val="24"/>
      <w:lang w:val="pl-PL" w:eastAsia="pl-PL"/>
    </w:rPr>
  </w:style>
  <w:style w:type="paragraph" w:customStyle="1" w:styleId="a1">
    <w:name w:val="Знак"/>
    <w:basedOn w:val="Normal"/>
    <w:rsid w:val="00CB20AD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 w:cs="Times New Roman"/>
      <w:sz w:val="24"/>
      <w:szCs w:val="24"/>
      <w:lang w:val="pl-PL" w:eastAsia="pl-PL"/>
    </w:rPr>
  </w:style>
  <w:style w:type="character" w:styleId="Hyperlink">
    <w:name w:val="Hyperlink"/>
    <w:rsid w:val="007C2EC8"/>
    <w:rPr>
      <w:color w:val="0000FF"/>
      <w:u w:val="single"/>
    </w:rPr>
  </w:style>
  <w:style w:type="character" w:styleId="PageNumber">
    <w:name w:val="page number"/>
    <w:basedOn w:val="DefaultParagraphFont"/>
    <w:rsid w:val="003D1F26"/>
  </w:style>
  <w:style w:type="paragraph" w:styleId="PlainText">
    <w:name w:val="Plain Text"/>
    <w:basedOn w:val="Normal"/>
    <w:rsid w:val="0075649D"/>
    <w:pPr>
      <w:overflowPunct/>
      <w:autoSpaceDE/>
      <w:textAlignment w:val="auto"/>
    </w:pPr>
    <w:rPr>
      <w:rFonts w:ascii="Courier New" w:hAnsi="Courier New" w:cs="Courier New"/>
      <w:lang w:val="bg-BG"/>
    </w:rPr>
  </w:style>
  <w:style w:type="paragraph" w:styleId="BodyTextIndent2">
    <w:name w:val="Body Text Indent 2"/>
    <w:basedOn w:val="Normal"/>
    <w:rsid w:val="008F7D23"/>
    <w:pPr>
      <w:spacing w:after="120" w:line="480" w:lineRule="auto"/>
      <w:ind w:left="283"/>
    </w:pPr>
  </w:style>
  <w:style w:type="character" w:customStyle="1" w:styleId="samedocreference1">
    <w:name w:val="samedocreference1"/>
    <w:rsid w:val="00365177"/>
    <w:rPr>
      <w:i w:val="0"/>
      <w:iCs w:val="0"/>
      <w:color w:val="8B0000"/>
      <w:u w:val="single"/>
    </w:rPr>
  </w:style>
  <w:style w:type="paragraph" w:customStyle="1" w:styleId="title1">
    <w:name w:val="title1"/>
    <w:basedOn w:val="Normal"/>
    <w:rsid w:val="005A288A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30"/>
      <w:szCs w:val="30"/>
      <w:lang w:val="bg-BG" w:eastAsia="bg-BG"/>
    </w:rPr>
  </w:style>
  <w:style w:type="paragraph" w:styleId="ListParagraph">
    <w:name w:val="List Paragraph"/>
    <w:basedOn w:val="Normal"/>
    <w:uiPriority w:val="34"/>
    <w:qFormat/>
    <w:rsid w:val="00267B43"/>
    <w:pPr>
      <w:ind w:left="708"/>
    </w:pPr>
  </w:style>
  <w:style w:type="character" w:customStyle="1" w:styleId="FontStyle12">
    <w:name w:val="Font Style12"/>
    <w:rsid w:val="009810D0"/>
    <w:rPr>
      <w:rFonts w:ascii="Verdana" w:hAnsi="Verdana" w:cs="Verdana"/>
      <w:b/>
      <w:bCs/>
      <w:sz w:val="20"/>
      <w:szCs w:val="20"/>
    </w:rPr>
  </w:style>
  <w:style w:type="character" w:customStyle="1" w:styleId="FontStyle13">
    <w:name w:val="Font Style13"/>
    <w:rsid w:val="009810D0"/>
    <w:rPr>
      <w:rFonts w:ascii="Verdana" w:hAnsi="Verdana" w:cs="Verdana"/>
      <w:sz w:val="20"/>
      <w:szCs w:val="20"/>
    </w:rPr>
  </w:style>
  <w:style w:type="paragraph" w:customStyle="1" w:styleId="7">
    <w:name w:val="Знак Знак7"/>
    <w:basedOn w:val="Normal"/>
    <w:rsid w:val="003C78C9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9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71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2E745-78B8-4B21-AFA8-7F38078C5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ODZ</dc:creator>
  <cp:lastModifiedBy>Stoyan Bozhinov</cp:lastModifiedBy>
  <cp:revision>10</cp:revision>
  <cp:lastPrinted>2014-07-30T12:53:00Z</cp:lastPrinted>
  <dcterms:created xsi:type="dcterms:W3CDTF">2025-08-05T07:20:00Z</dcterms:created>
  <dcterms:modified xsi:type="dcterms:W3CDTF">2025-08-05T10:23:00Z</dcterms:modified>
</cp:coreProperties>
</file>